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after="0" w:line="360" w:lineRule="auto"/>
        <w:jc w:val="center"/>
        <w:rPr>
          <w:rFonts w:ascii="Arial" w:hAnsi="Arial" w:eastAsia="Times New Roman" w:cs="Arial"/>
          <w:b/>
          <w:bCs/>
          <w:sz w:val="32"/>
          <w:szCs w:val="32"/>
          <w:lang w:val="en-US" w:eastAsia="ar-SA"/>
        </w:rPr>
      </w:pPr>
      <w:r>
        <w:rPr>
          <w:rFonts w:ascii="Arial" w:hAnsi="Arial" w:eastAsia="Times New Roman" w:cs="Arial"/>
          <w:b/>
          <w:bCs/>
          <w:sz w:val="32"/>
          <w:szCs w:val="32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15240</wp:posOffset>
            </wp:positionV>
            <wp:extent cx="1395730" cy="1761490"/>
            <wp:effectExtent l="0" t="0" r="13970" b="10160"/>
            <wp:wrapSquare wrapText="bothSides"/>
            <wp:docPr id="6" name="Imagem 6" descr="C:\Users\Cliente\Downloads\Screenshot_20181005-010955_1_1.jpgScreenshot_20181005-010955_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C:\Users\Cliente\Downloads\Screenshot_20181005-010955_1_1.jpgScreenshot_20181005-010955_1_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Times New Roman" w:cs="Arial"/>
          <w:b/>
          <w:bCs/>
          <w:sz w:val="32"/>
          <w:szCs w:val="32"/>
          <w:lang w:val="en-US" w:eastAsia="pt-BR"/>
        </w:rPr>
        <w:t>LUIS ALECSANDER ANTUNES FREITAS DA SILVA</w:t>
      </w:r>
    </w:p>
    <w:p>
      <w:pPr>
        <w:suppressAutoHyphens/>
        <w:spacing w:after="0" w:line="360" w:lineRule="auto"/>
        <w:jc w:val="center"/>
        <w:rPr>
          <w:rFonts w:ascii="Arial" w:hAnsi="Arial" w:eastAsia="Times New Roman" w:cs="Arial"/>
          <w:b/>
          <w:bCs/>
          <w:sz w:val="24"/>
          <w:szCs w:val="24"/>
          <w:lang w:eastAsia="ar-SA"/>
        </w:rPr>
      </w:pPr>
    </w:p>
    <w:p>
      <w:pPr>
        <w:suppressAutoHyphens/>
        <w:spacing w:after="0" w:line="360" w:lineRule="auto"/>
        <w:jc w:val="center"/>
        <w:rPr>
          <w:rFonts w:ascii="Arial" w:hAnsi="Arial" w:eastAsia="Times New Roman" w:cs="Arial"/>
          <w:b/>
          <w:bCs/>
          <w:sz w:val="24"/>
          <w:szCs w:val="24"/>
          <w:lang w:eastAsia="ar-SA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ar-SA"/>
        </w:rPr>
        <w:t xml:space="preserve">R: </w:t>
      </w: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>Vasco da Gama</w:t>
      </w:r>
      <w:r>
        <w:rPr>
          <w:rFonts w:ascii="Arial" w:hAnsi="Arial" w:eastAsia="Times New Roman" w:cs="Arial"/>
          <w:b/>
          <w:bCs/>
          <w:sz w:val="24"/>
          <w:szCs w:val="24"/>
          <w:lang w:eastAsia="ar-SA"/>
        </w:rPr>
        <w:t xml:space="preserve">, </w:t>
      </w: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>35</w:t>
      </w:r>
      <w:r>
        <w:rPr>
          <w:rFonts w:ascii="Arial" w:hAnsi="Arial" w:eastAsia="Times New Roman" w:cs="Arial"/>
          <w:b/>
          <w:bCs/>
          <w:sz w:val="24"/>
          <w:szCs w:val="24"/>
          <w:lang w:eastAsia="ar-SA"/>
        </w:rPr>
        <w:t xml:space="preserve"> – </w:t>
      </w: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>Jabaquara -</w:t>
      </w:r>
      <w:r>
        <w:rPr>
          <w:rFonts w:ascii="Arial" w:hAnsi="Arial" w:eastAsia="Times New Roman" w:cs="Arial"/>
          <w:b/>
          <w:bCs/>
          <w:sz w:val="24"/>
          <w:szCs w:val="24"/>
          <w:lang w:eastAsia="ar-SA"/>
        </w:rPr>
        <w:t xml:space="preserve"> Santos/SP</w:t>
      </w:r>
    </w:p>
    <w:p>
      <w:pPr>
        <w:suppressAutoHyphens/>
        <w:spacing w:after="0" w:line="360" w:lineRule="auto"/>
        <w:ind w:left="5664"/>
        <w:jc w:val="center"/>
        <w:rPr>
          <w:rFonts w:ascii="Arial" w:hAnsi="Arial" w:eastAsia="Times New Roman" w:cs="Arial"/>
          <w:b/>
          <w:bCs/>
          <w:sz w:val="24"/>
          <w:szCs w:val="24"/>
          <w:lang w:eastAsia="ar-SA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ar-SA"/>
        </w:rPr>
        <w:t>Tel.: (13) 9</w:t>
      </w: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>9184-5887</w:t>
      </w:r>
      <w:r>
        <w:rPr>
          <w:rFonts w:ascii="Arial" w:hAnsi="Arial" w:eastAsia="Times New Roman" w:cs="Arial"/>
          <w:b/>
          <w:bCs/>
          <w:sz w:val="24"/>
          <w:szCs w:val="24"/>
          <w:lang w:eastAsia="ar-SA"/>
        </w:rPr>
        <w:t xml:space="preserve"> </w:t>
      </w:r>
      <w:r>
        <w:rPr>
          <w:rFonts w:ascii="Arial" w:hAnsi="Arial" w:eastAsia="Times New Roman" w:cs="Arial"/>
          <w:b/>
          <w:bCs/>
          <w:sz w:val="24"/>
          <w:szCs w:val="24"/>
          <w:lang w:eastAsia="pt-BR"/>
        </w:rPr>
        <w:drawing>
          <wp:inline distT="0" distB="0" distL="0" distR="0">
            <wp:extent cx="209550" cy="209550"/>
            <wp:effectExtent l="0" t="0" r="0" b="0"/>
            <wp:docPr id="2" name="Imagem 2" descr="C:\Users\carol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C:\Users\carol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uppressAutoHyphens/>
        <w:spacing w:after="0" w:line="360" w:lineRule="auto"/>
        <w:jc w:val="center"/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>luis.antunes96</w:t>
      </w:r>
      <w:r>
        <w:rPr>
          <w:rFonts w:ascii="Arial" w:hAnsi="Arial" w:eastAsia="Times New Roman" w:cs="Arial"/>
          <w:b/>
          <w:bCs/>
          <w:sz w:val="24"/>
          <w:szCs w:val="24"/>
          <w:lang w:eastAsia="ar-SA"/>
        </w:rPr>
        <w:t>@</w:t>
      </w: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>hotmail.com</w:t>
      </w:r>
    </w:p>
    <w:p>
      <w:pPr>
        <w:suppressAutoHyphens/>
        <w:spacing w:after="0" w:line="360" w:lineRule="auto"/>
        <w:jc w:val="both"/>
        <w:rPr>
          <w:rFonts w:ascii="Arial" w:hAnsi="Arial" w:eastAsia="Times New Roman" w:cs="Arial"/>
          <w:b/>
          <w:bCs/>
          <w:sz w:val="28"/>
          <w:szCs w:val="24"/>
          <w:lang w:eastAsia="ar-SA"/>
        </w:rPr>
      </w:pPr>
    </w:p>
    <w:p>
      <w:pPr>
        <w:suppressAutoHyphens/>
        <w:spacing w:after="0" w:line="360" w:lineRule="auto"/>
        <w:jc w:val="both"/>
        <w:rPr>
          <w:rFonts w:ascii="Arial" w:hAnsi="Arial" w:eastAsia="Times New Roman" w:cs="Arial"/>
          <w:b/>
          <w:bCs/>
          <w:sz w:val="28"/>
          <w:szCs w:val="24"/>
          <w:lang w:eastAsia="ar-SA"/>
        </w:rPr>
      </w:pPr>
      <w:r>
        <w:rPr>
          <w:rFonts w:ascii="Arial" w:hAnsi="Arial" w:eastAsia="Times New Roman" w:cs="Arial"/>
          <w:b/>
          <w:bCs/>
          <w:sz w:val="28"/>
          <w:szCs w:val="24"/>
          <w:lang w:eastAsia="ar-SA"/>
        </w:rPr>
        <w:t>INFORMAÇÕES PESSOAIS</w:t>
      </w:r>
    </w:p>
    <w:p>
      <w:pPr>
        <w:numPr>
          <w:ilvl w:val="0"/>
          <w:numId w:val="1"/>
        </w:numPr>
        <w:tabs>
          <w:tab w:val="left" w:pos="426"/>
          <w:tab w:val="clear" w:pos="720"/>
        </w:tabs>
        <w:suppressAutoHyphens/>
        <w:spacing w:after="0" w:line="360" w:lineRule="auto"/>
        <w:ind w:left="142" w:hanging="77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ascii="Arial" w:hAnsi="Arial" w:eastAsia="Times New Roman" w:cs="Arial"/>
          <w:sz w:val="24"/>
          <w:szCs w:val="24"/>
          <w:lang w:eastAsia="ar-SA"/>
        </w:rPr>
        <w:t>Nacionalidade: Brasileir</w:t>
      </w:r>
      <w:r>
        <w:rPr>
          <w:rFonts w:ascii="Arial" w:hAnsi="Arial" w:eastAsia="Times New Roman" w:cs="Arial"/>
          <w:sz w:val="24"/>
          <w:szCs w:val="24"/>
          <w:lang w:val="pt-BR" w:eastAsia="ar-SA"/>
        </w:rPr>
        <w:t>o</w:t>
      </w:r>
      <w:r>
        <w:rPr>
          <w:rFonts w:ascii="Arial" w:hAnsi="Arial" w:eastAsia="Times New Roman" w:cs="Arial"/>
          <w:sz w:val="24"/>
          <w:szCs w:val="24"/>
          <w:lang w:eastAsia="ar-SA"/>
        </w:rPr>
        <w:t>.</w:t>
      </w:r>
    </w:p>
    <w:p>
      <w:pPr>
        <w:numPr>
          <w:ilvl w:val="0"/>
          <w:numId w:val="1"/>
        </w:numPr>
        <w:tabs>
          <w:tab w:val="left" w:pos="426"/>
          <w:tab w:val="clear" w:pos="720"/>
        </w:tabs>
        <w:suppressAutoHyphens/>
        <w:spacing w:after="0" w:line="360" w:lineRule="auto"/>
        <w:ind w:left="142" w:hanging="77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ascii="Arial" w:hAnsi="Arial" w:eastAsia="Times New Roman" w:cs="Arial"/>
          <w:sz w:val="24"/>
          <w:szCs w:val="24"/>
          <w:lang w:eastAsia="ar-SA"/>
        </w:rPr>
        <w:t>Idade: 2</w:t>
      </w:r>
      <w:r>
        <w:rPr>
          <w:rFonts w:ascii="Arial" w:hAnsi="Arial" w:eastAsia="Times New Roman" w:cs="Arial"/>
          <w:sz w:val="24"/>
          <w:szCs w:val="24"/>
          <w:lang w:val="pt-BR" w:eastAsia="ar-SA"/>
        </w:rPr>
        <w:t>2</w:t>
      </w:r>
      <w:r>
        <w:rPr>
          <w:rFonts w:ascii="Arial" w:hAnsi="Arial" w:eastAsia="Times New Roman" w:cs="Arial"/>
          <w:sz w:val="24"/>
          <w:szCs w:val="24"/>
          <w:lang w:eastAsia="ar-SA"/>
        </w:rPr>
        <w:t xml:space="preserve"> anos – </w:t>
      </w:r>
      <w:r>
        <w:rPr>
          <w:rFonts w:ascii="Arial" w:hAnsi="Arial" w:eastAsia="Times New Roman" w:cs="Arial"/>
          <w:sz w:val="24"/>
          <w:szCs w:val="24"/>
          <w:lang w:val="pt-BR" w:eastAsia="ar-SA"/>
        </w:rPr>
        <w:t>09</w:t>
      </w:r>
      <w:r>
        <w:rPr>
          <w:rFonts w:ascii="Arial" w:hAnsi="Arial" w:eastAsia="Times New Roman" w:cs="Arial"/>
          <w:sz w:val="24"/>
          <w:szCs w:val="24"/>
          <w:lang w:eastAsia="ar-SA"/>
        </w:rPr>
        <w:t>/</w:t>
      </w:r>
      <w:r>
        <w:rPr>
          <w:rFonts w:ascii="Arial" w:hAnsi="Arial" w:eastAsia="Times New Roman" w:cs="Arial"/>
          <w:sz w:val="24"/>
          <w:szCs w:val="24"/>
          <w:lang w:val="pt-BR" w:eastAsia="ar-SA"/>
        </w:rPr>
        <w:t>03</w:t>
      </w:r>
      <w:r>
        <w:rPr>
          <w:rFonts w:ascii="Arial" w:hAnsi="Arial" w:eastAsia="Times New Roman" w:cs="Arial"/>
          <w:sz w:val="24"/>
          <w:szCs w:val="24"/>
          <w:lang w:eastAsia="ar-SA"/>
        </w:rPr>
        <w:t>/1996</w:t>
      </w:r>
      <w:r>
        <w:rPr>
          <w:rFonts w:ascii="Arial" w:hAnsi="Arial" w:eastAsia="Times New Roman" w:cs="Arial"/>
          <w:sz w:val="24"/>
          <w:szCs w:val="24"/>
          <w:lang w:val="pt-BR" w:eastAsia="ar-SA"/>
        </w:rPr>
        <w:t>.</w:t>
      </w:r>
    </w:p>
    <w:p>
      <w:pPr>
        <w:numPr>
          <w:ilvl w:val="0"/>
          <w:numId w:val="1"/>
        </w:numPr>
        <w:tabs>
          <w:tab w:val="left" w:pos="426"/>
          <w:tab w:val="clear" w:pos="720"/>
        </w:tabs>
        <w:suppressAutoHyphens/>
        <w:spacing w:after="0" w:line="360" w:lineRule="auto"/>
        <w:ind w:left="142" w:hanging="77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ascii="Arial" w:hAnsi="Arial" w:eastAsia="Times New Roman" w:cs="Arial"/>
          <w:sz w:val="24"/>
          <w:szCs w:val="24"/>
          <w:lang w:eastAsia="ar-SA"/>
        </w:rPr>
        <w:t>Naturalidade: Santos/SP.</w:t>
      </w:r>
    </w:p>
    <w:p>
      <w:pPr>
        <w:numPr>
          <w:ilvl w:val="0"/>
          <w:numId w:val="1"/>
        </w:numPr>
        <w:tabs>
          <w:tab w:val="left" w:pos="426"/>
          <w:tab w:val="clear" w:pos="720"/>
        </w:tabs>
        <w:suppressAutoHyphens/>
        <w:spacing w:after="0" w:line="360" w:lineRule="auto"/>
        <w:ind w:left="142" w:hanging="77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ascii="Arial" w:hAnsi="Arial" w:eastAsia="Times New Roman" w:cs="Arial"/>
          <w:sz w:val="24"/>
          <w:szCs w:val="24"/>
          <w:lang w:eastAsia="ar-SA"/>
        </w:rPr>
        <w:t>Solteir</w:t>
      </w:r>
      <w:r>
        <w:rPr>
          <w:rFonts w:ascii="Arial" w:hAnsi="Arial" w:eastAsia="Times New Roman" w:cs="Arial"/>
          <w:sz w:val="24"/>
          <w:szCs w:val="24"/>
          <w:lang w:val="pt-BR" w:eastAsia="ar-SA"/>
        </w:rPr>
        <w:t>o</w:t>
      </w:r>
      <w:r>
        <w:rPr>
          <w:rFonts w:ascii="Arial" w:hAnsi="Arial" w:eastAsia="Times New Roman" w:cs="Arial"/>
          <w:sz w:val="24"/>
          <w:szCs w:val="24"/>
          <w:lang w:eastAsia="ar-SA"/>
        </w:rPr>
        <w:t>.</w:t>
      </w:r>
    </w:p>
    <w:p>
      <w:pPr>
        <w:suppressAutoHyphens/>
        <w:spacing w:after="0" w:line="360" w:lineRule="auto"/>
        <w:rPr>
          <w:rFonts w:ascii="Arial" w:hAnsi="Arial" w:eastAsia="Times New Roman" w:cs="Arial"/>
          <w:b/>
          <w:bCs/>
          <w:sz w:val="28"/>
          <w:szCs w:val="24"/>
          <w:lang w:eastAsia="ar-SA"/>
        </w:rPr>
      </w:pPr>
    </w:p>
    <w:p>
      <w:pPr>
        <w:suppressAutoHyphens/>
        <w:spacing w:after="0" w:line="360" w:lineRule="auto"/>
        <w:rPr>
          <w:rFonts w:ascii="Arial" w:hAnsi="Arial" w:eastAsia="Times New Roman" w:cs="Arial"/>
          <w:b/>
          <w:bCs/>
          <w:sz w:val="28"/>
          <w:szCs w:val="24"/>
          <w:lang w:eastAsia="ar-SA"/>
        </w:rPr>
      </w:pPr>
      <w:r>
        <w:rPr>
          <w:rFonts w:ascii="Arial" w:hAnsi="Arial" w:eastAsia="Times New Roman" w:cs="Arial"/>
          <w:b/>
          <w:bCs/>
          <w:sz w:val="28"/>
          <w:szCs w:val="24"/>
          <w:lang w:eastAsia="ar-SA"/>
        </w:rPr>
        <w:t xml:space="preserve">FORMAÇÃO ACADÊMICA </w:t>
      </w:r>
    </w:p>
    <w:p>
      <w:pPr>
        <w:numPr>
          <w:ilvl w:val="0"/>
          <w:numId w:val="2"/>
        </w:numPr>
        <w:tabs>
          <w:tab w:val="left" w:pos="426"/>
          <w:tab w:val="clear" w:pos="720"/>
        </w:tabs>
        <w:suppressAutoHyphens/>
        <w:spacing w:after="0" w:line="360" w:lineRule="auto"/>
        <w:ind w:left="426"/>
        <w:rPr>
          <w:rFonts w:ascii="Arial" w:hAnsi="Arial" w:eastAsia="Times New Roman" w:cs="Arial"/>
          <w:i/>
          <w:iCs/>
          <w:sz w:val="24"/>
          <w:szCs w:val="24"/>
          <w:lang w:eastAsia="ar-SA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ar-SA"/>
        </w:rPr>
        <w:t>Universidade Paulista UNIP</w:t>
      </w: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 xml:space="preserve">: </w:t>
      </w:r>
      <w:r>
        <w:rPr>
          <w:rFonts w:ascii="Arial" w:hAnsi="Arial" w:eastAsia="Times New Roman" w:cs="Arial"/>
          <w:sz w:val="24"/>
          <w:szCs w:val="24"/>
          <w:lang w:eastAsia="ar-SA"/>
        </w:rPr>
        <w:t xml:space="preserve">Comércio Exterior – </w:t>
      </w:r>
      <w:r>
        <w:rPr>
          <w:rFonts w:ascii="Arial" w:hAnsi="Arial" w:eastAsia="Times New Roman" w:cs="Arial"/>
          <w:sz w:val="24"/>
          <w:szCs w:val="24"/>
          <w:lang w:val="pt-BR" w:eastAsia="ar-SA"/>
        </w:rPr>
        <w:t>Cursando: 1º Semestre.</w:t>
      </w:r>
    </w:p>
    <w:p>
      <w:pPr>
        <w:numPr>
          <w:ilvl w:val="0"/>
          <w:numId w:val="2"/>
        </w:numPr>
        <w:tabs>
          <w:tab w:val="left" w:pos="426"/>
          <w:tab w:val="clear" w:pos="720"/>
        </w:tabs>
        <w:suppressAutoHyphens/>
        <w:spacing w:after="0" w:line="360" w:lineRule="auto"/>
        <w:ind w:left="426"/>
        <w:rPr>
          <w:rFonts w:ascii="Arial" w:hAnsi="Arial" w:eastAsia="Times New Roman" w:cs="Arial"/>
          <w:i/>
          <w:iCs/>
          <w:sz w:val="24"/>
          <w:szCs w:val="24"/>
          <w:lang w:eastAsia="ar-SA"/>
        </w:rPr>
      </w:pPr>
      <w:r>
        <w:rPr>
          <w:rFonts w:ascii="Arial" w:hAnsi="Arial" w:eastAsia="Times New Roman" w:cs="Arial"/>
          <w:b/>
          <w:bCs/>
          <w:i w:val="0"/>
          <w:iCs w:val="0"/>
          <w:sz w:val="24"/>
          <w:szCs w:val="24"/>
          <w:lang w:val="pt-BR" w:eastAsia="ar-SA"/>
        </w:rPr>
        <w:t>Faculdade ESAMC:</w:t>
      </w:r>
      <w:r>
        <w:rPr>
          <w:rFonts w:ascii="Arial" w:hAnsi="Arial" w:eastAsia="Times New Roman" w:cs="Arial"/>
          <w:i/>
          <w:iCs/>
          <w:sz w:val="24"/>
          <w:szCs w:val="24"/>
          <w:lang w:val="pt-BR" w:eastAsia="ar-SA"/>
        </w:rPr>
        <w:t xml:space="preserve"> Relações Internacionais - Incompleto.</w:t>
      </w:r>
    </w:p>
    <w:p>
      <w:pPr>
        <w:numPr>
          <w:ilvl w:val="0"/>
          <w:numId w:val="0"/>
        </w:numPr>
        <w:tabs>
          <w:tab w:val="left" w:pos="426"/>
        </w:tabs>
        <w:suppressAutoHyphens/>
        <w:spacing w:after="120" w:line="360" w:lineRule="auto"/>
        <w:ind w:left="66" w:leftChars="0"/>
        <w:rPr>
          <w:rFonts w:ascii="Arial" w:hAnsi="Arial" w:eastAsia="Times New Roman" w:cs="Arial"/>
          <w:b/>
          <w:bCs/>
          <w:i w:val="0"/>
          <w:iCs w:val="0"/>
          <w:sz w:val="28"/>
          <w:szCs w:val="28"/>
          <w:lang w:val="pt-BR" w:eastAsia="ar-SA"/>
        </w:rPr>
      </w:pPr>
    </w:p>
    <w:p>
      <w:pPr>
        <w:numPr>
          <w:ilvl w:val="0"/>
          <w:numId w:val="0"/>
        </w:numPr>
        <w:tabs>
          <w:tab w:val="left" w:pos="426"/>
        </w:tabs>
        <w:suppressAutoHyphens/>
        <w:spacing w:after="120" w:line="360" w:lineRule="auto"/>
        <w:rPr>
          <w:rFonts w:ascii="Arial" w:hAnsi="Arial" w:eastAsia="Times New Roman" w:cs="Arial"/>
          <w:i/>
          <w:iCs/>
          <w:sz w:val="24"/>
          <w:szCs w:val="24"/>
          <w:lang w:eastAsia="ar-SA"/>
        </w:rPr>
      </w:pPr>
      <w:r>
        <w:rPr>
          <w:rFonts w:ascii="Arial" w:hAnsi="Arial" w:eastAsia="Times New Roman" w:cs="Arial"/>
          <w:b/>
          <w:bCs/>
          <w:i w:val="0"/>
          <w:iCs w:val="0"/>
          <w:sz w:val="28"/>
          <w:szCs w:val="28"/>
          <w:lang w:val="pt-BR" w:eastAsia="ar-SA"/>
        </w:rPr>
        <w:t>INFORMAÇÕES COMPLEMENTARES</w:t>
      </w:r>
    </w:p>
    <w:p>
      <w:pPr>
        <w:numPr>
          <w:ilvl w:val="0"/>
          <w:numId w:val="3"/>
        </w:numPr>
        <w:tabs>
          <w:tab w:val="left" w:pos="426"/>
          <w:tab w:val="clear" w:pos="720"/>
        </w:tabs>
        <w:suppressAutoHyphens/>
        <w:spacing w:after="120" w:line="360" w:lineRule="auto"/>
        <w:ind w:left="426"/>
        <w:rPr>
          <w:rFonts w:ascii="Arial" w:hAnsi="Arial" w:eastAsia="Times New Roman" w:cs="Arial"/>
          <w:b w:val="0"/>
          <w:bCs w:val="0"/>
          <w:i/>
          <w:iCs/>
          <w:sz w:val="24"/>
          <w:szCs w:val="24"/>
          <w:lang w:eastAsia="ar-SA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ar-SA"/>
        </w:rPr>
        <w:t>Minds Idiomas</w:t>
      </w: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 xml:space="preserve">: </w:t>
      </w:r>
      <w:r>
        <w:rPr>
          <w:rFonts w:ascii="Arial" w:hAnsi="Arial" w:eastAsia="Times New Roman" w:cs="Arial"/>
          <w:b w:val="0"/>
          <w:bCs w:val="0"/>
          <w:sz w:val="24"/>
          <w:szCs w:val="24"/>
          <w:lang w:val="pt-BR" w:eastAsia="ar-SA"/>
        </w:rPr>
        <w:t>Advanced Book.</w:t>
      </w:r>
    </w:p>
    <w:p>
      <w:pPr>
        <w:numPr>
          <w:ilvl w:val="0"/>
          <w:numId w:val="3"/>
        </w:numPr>
        <w:tabs>
          <w:tab w:val="left" w:pos="426"/>
          <w:tab w:val="clear" w:pos="720"/>
        </w:tabs>
        <w:suppressAutoHyphens/>
        <w:spacing w:after="120" w:line="360" w:lineRule="auto"/>
        <w:ind w:left="426"/>
        <w:rPr>
          <w:rFonts w:ascii="Arial" w:hAnsi="Arial" w:eastAsia="Times New Roman" w:cs="Arial"/>
          <w:b/>
          <w:bCs/>
          <w:i w:val="0"/>
          <w:iCs w:val="0"/>
          <w:sz w:val="24"/>
          <w:szCs w:val="24"/>
          <w:lang w:eastAsia="ar-SA"/>
        </w:rPr>
      </w:pPr>
      <w:r>
        <w:rPr>
          <w:rFonts w:ascii="Arial" w:hAnsi="Arial" w:eastAsia="Times New Roman" w:cs="Arial"/>
          <w:b/>
          <w:bCs/>
          <w:i w:val="0"/>
          <w:iCs w:val="0"/>
          <w:sz w:val="24"/>
          <w:szCs w:val="24"/>
          <w:lang w:val="pt-BR" w:eastAsia="ar-SA"/>
        </w:rPr>
        <w:t xml:space="preserve">Wizard English School : </w:t>
      </w:r>
      <w:r>
        <w:rPr>
          <w:rFonts w:ascii="Arial" w:hAnsi="Arial" w:eastAsia="Times New Roman" w:cs="Arial"/>
          <w:b w:val="0"/>
          <w:bCs w:val="0"/>
          <w:i w:val="0"/>
          <w:iCs w:val="0"/>
          <w:sz w:val="24"/>
          <w:szCs w:val="24"/>
          <w:lang w:val="pt-BR" w:eastAsia="ar-SA"/>
        </w:rPr>
        <w:t>Teens 6.</w:t>
      </w:r>
    </w:p>
    <w:p>
      <w:pPr>
        <w:numPr>
          <w:ilvl w:val="0"/>
          <w:numId w:val="3"/>
        </w:numPr>
        <w:tabs>
          <w:tab w:val="left" w:pos="426"/>
          <w:tab w:val="clear" w:pos="720"/>
        </w:tabs>
        <w:suppressAutoHyphens/>
        <w:spacing w:after="120" w:line="360" w:lineRule="auto"/>
        <w:ind w:left="426"/>
        <w:rPr>
          <w:rFonts w:ascii="Arial" w:hAnsi="Arial" w:eastAsia="Times New Roman" w:cs="Arial"/>
          <w:b/>
          <w:bCs/>
          <w:i w:val="0"/>
          <w:iCs w:val="0"/>
          <w:sz w:val="24"/>
          <w:szCs w:val="24"/>
          <w:lang w:eastAsia="ar-SA"/>
        </w:rPr>
      </w:pPr>
      <w:r>
        <w:rPr>
          <w:rFonts w:ascii="Arial" w:hAnsi="Arial" w:eastAsia="Times New Roman" w:cs="Arial"/>
          <w:b/>
          <w:bCs/>
          <w:i w:val="0"/>
          <w:iCs w:val="0"/>
          <w:sz w:val="24"/>
          <w:szCs w:val="24"/>
          <w:lang w:val="pt-BR" w:eastAsia="ar-SA"/>
        </w:rPr>
        <w:t xml:space="preserve">Pacote Office: </w:t>
      </w:r>
      <w:r>
        <w:rPr>
          <w:rFonts w:ascii="Arial" w:hAnsi="Arial" w:eastAsia="Times New Roman" w:cs="Arial"/>
          <w:b w:val="0"/>
          <w:bCs w:val="0"/>
          <w:i w:val="0"/>
          <w:iCs w:val="0"/>
          <w:sz w:val="24"/>
          <w:szCs w:val="24"/>
          <w:lang w:val="pt-BR" w:eastAsia="ar-SA"/>
        </w:rPr>
        <w:t>Intermediário.</w:t>
      </w:r>
      <w:bookmarkStart w:id="0" w:name="_GoBack"/>
      <w:bookmarkEnd w:id="0"/>
    </w:p>
    <w:p>
      <w:pPr>
        <w:tabs>
          <w:tab w:val="left" w:pos="426"/>
        </w:tabs>
        <w:suppressAutoHyphens/>
        <w:spacing w:after="0" w:line="360" w:lineRule="auto"/>
        <w:rPr>
          <w:rFonts w:ascii="Arial" w:hAnsi="Arial" w:eastAsia="Times New Roman" w:cs="Arial"/>
          <w:b/>
          <w:bCs/>
          <w:sz w:val="28"/>
          <w:szCs w:val="24"/>
          <w:lang w:eastAsia="ar-SA"/>
        </w:rPr>
      </w:pPr>
    </w:p>
    <w:p>
      <w:pPr>
        <w:tabs>
          <w:tab w:val="left" w:pos="426"/>
        </w:tabs>
        <w:suppressAutoHyphens/>
        <w:spacing w:after="0" w:line="360" w:lineRule="auto"/>
        <w:rPr>
          <w:rFonts w:ascii="Arial" w:hAnsi="Arial" w:eastAsia="Times New Roman" w:cs="Arial"/>
          <w:b/>
          <w:bCs/>
          <w:sz w:val="28"/>
          <w:szCs w:val="24"/>
          <w:lang w:eastAsia="ar-SA"/>
        </w:rPr>
      </w:pPr>
      <w:r>
        <w:rPr>
          <w:rFonts w:ascii="Arial" w:hAnsi="Arial" w:eastAsia="Times New Roman" w:cs="Arial"/>
          <w:b/>
          <w:bCs/>
          <w:sz w:val="28"/>
          <w:szCs w:val="24"/>
          <w:lang w:eastAsia="ar-SA"/>
        </w:rPr>
        <w:t>EXPERIÊNCIA PROFISSIONAL</w:t>
      </w:r>
    </w:p>
    <w:p>
      <w:pPr>
        <w:pStyle w:val="6"/>
        <w:numPr>
          <w:ilvl w:val="0"/>
          <w:numId w:val="4"/>
        </w:numPr>
        <w:tabs>
          <w:tab w:val="left" w:pos="426"/>
        </w:tabs>
        <w:suppressAutoHyphens/>
        <w:spacing w:after="120" w:line="360" w:lineRule="auto"/>
        <w:ind w:left="426"/>
        <w:rPr>
          <w:rFonts w:ascii="Arial" w:hAnsi="Arial" w:eastAsia="Times New Roman" w:cs="Arial"/>
          <w:b/>
          <w:bCs/>
          <w:sz w:val="24"/>
          <w:szCs w:val="24"/>
          <w:lang w:eastAsia="ar-S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>Leite Placas e Troféus: Auxiliar de Produção.</w:t>
      </w:r>
    </w:p>
    <w:p>
      <w:pPr>
        <w:pStyle w:val="6"/>
        <w:numPr>
          <w:ilvl w:val="0"/>
          <w:numId w:val="0"/>
        </w:numPr>
        <w:tabs>
          <w:tab w:val="left" w:pos="426"/>
        </w:tabs>
        <w:suppressAutoHyphens/>
        <w:spacing w:after="120" w:line="360" w:lineRule="auto"/>
        <w:ind w:firstLine="480" w:firstLineChars="200"/>
        <w:rPr>
          <w:rFonts w:ascii="Arial" w:hAnsi="Arial" w:eastAsia="Times New Roman" w:cs="Arial"/>
          <w:bCs/>
          <w:sz w:val="24"/>
          <w:szCs w:val="24"/>
          <w:lang w:eastAsia="ar-SA"/>
        </w:rPr>
      </w:pPr>
      <w:r>
        <w:rPr>
          <w:rFonts w:ascii="Arial" w:hAnsi="Arial" w:eastAsia="Times New Roman" w:cs="Arial"/>
          <w:b w:val="0"/>
          <w:bCs w:val="0"/>
          <w:sz w:val="24"/>
          <w:szCs w:val="24"/>
          <w:lang w:val="pt-BR" w:eastAsia="ar-SA"/>
        </w:rPr>
        <w:t xml:space="preserve">Auxiliar na confecção de placas e troféus comemorativos. </w:t>
      </w:r>
    </w:p>
    <w:p>
      <w:pPr>
        <w:pStyle w:val="6"/>
        <w:numPr>
          <w:ilvl w:val="0"/>
          <w:numId w:val="4"/>
        </w:numPr>
        <w:tabs>
          <w:tab w:val="left" w:pos="426"/>
        </w:tabs>
        <w:suppressAutoHyphens/>
        <w:spacing w:after="120" w:line="360" w:lineRule="auto"/>
        <w:ind w:left="426"/>
        <w:rPr>
          <w:rFonts w:ascii="Arial" w:hAnsi="Arial" w:eastAsia="Times New Roman" w:cs="Arial"/>
          <w:b/>
          <w:bCs/>
          <w:sz w:val="24"/>
          <w:szCs w:val="24"/>
          <w:lang w:eastAsia="ar-S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 xml:space="preserve">MADE Cozinha Autoral: Garçom. </w:t>
      </w:r>
    </w:p>
    <w:p>
      <w:pPr>
        <w:pStyle w:val="6"/>
        <w:numPr>
          <w:ilvl w:val="0"/>
          <w:numId w:val="0"/>
        </w:numPr>
        <w:tabs>
          <w:tab w:val="left" w:pos="426"/>
        </w:tabs>
        <w:suppressAutoHyphens/>
        <w:spacing w:after="120" w:line="360" w:lineRule="auto"/>
        <w:ind w:firstLine="480" w:firstLineChars="200"/>
        <w:rPr>
          <w:rFonts w:ascii="Arial" w:hAnsi="Arial" w:eastAsia="Times New Roman" w:cs="Arial"/>
          <w:b/>
          <w:bCs/>
          <w:sz w:val="24"/>
          <w:szCs w:val="24"/>
          <w:lang w:eastAsia="ar-SA"/>
        </w:rPr>
      </w:pPr>
      <w:r>
        <w:rPr>
          <w:rFonts w:ascii="Arial" w:hAnsi="Arial" w:eastAsia="Times New Roman" w:cs="Arial"/>
          <w:b w:val="0"/>
          <w:bCs w:val="0"/>
          <w:sz w:val="24"/>
          <w:szCs w:val="24"/>
          <w:lang w:val="pt-BR" w:eastAsia="ar-SA"/>
        </w:rPr>
        <w:t>Atendimento ao cliente, anotação e entrega de pedidos.</w:t>
      </w:r>
    </w:p>
    <w:p>
      <w:pPr>
        <w:pStyle w:val="6"/>
        <w:numPr>
          <w:ilvl w:val="0"/>
          <w:numId w:val="4"/>
        </w:numPr>
        <w:tabs>
          <w:tab w:val="left" w:pos="426"/>
        </w:tabs>
        <w:suppressAutoHyphens/>
        <w:spacing w:after="120" w:line="360" w:lineRule="auto"/>
        <w:ind w:left="426"/>
        <w:rPr>
          <w:rFonts w:ascii="Arial" w:hAnsi="Arial" w:eastAsia="Times New Roman" w:cs="Arial"/>
          <w:b/>
          <w:bCs/>
          <w:sz w:val="24"/>
          <w:szCs w:val="24"/>
          <w:lang w:eastAsia="ar-S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>CrowdBurguer FOODTRUCK: Garçom.</w:t>
      </w:r>
    </w:p>
    <w:p>
      <w:pPr>
        <w:pStyle w:val="6"/>
        <w:numPr>
          <w:ilvl w:val="0"/>
          <w:numId w:val="0"/>
        </w:numPr>
        <w:tabs>
          <w:tab w:val="left" w:pos="426"/>
        </w:tabs>
        <w:suppressAutoHyphens/>
        <w:spacing w:after="120" w:line="360" w:lineRule="auto"/>
        <w:ind w:left="66" w:leftChars="0"/>
        <w:rPr>
          <w:rFonts w:ascii="Arial" w:hAnsi="Arial" w:eastAsia="Times New Roman" w:cs="Arial"/>
          <w:b w:val="0"/>
          <w:bCs w:val="0"/>
          <w:sz w:val="24"/>
          <w:szCs w:val="24"/>
          <w:lang w:val="pt-BR" w:eastAsia="ar-S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pt-BR" w:eastAsia="ar-SA"/>
        </w:rPr>
        <w:t xml:space="preserve">     </w:t>
      </w:r>
      <w:r>
        <w:rPr>
          <w:rFonts w:ascii="Arial" w:hAnsi="Arial" w:eastAsia="Times New Roman" w:cs="Arial"/>
          <w:b w:val="0"/>
          <w:bCs w:val="0"/>
          <w:sz w:val="24"/>
          <w:szCs w:val="24"/>
          <w:lang w:val="pt-BR" w:eastAsia="ar-SA"/>
        </w:rPr>
        <w:t>Atendimento ao cliente, anotação e entrega dos pedidos.</w:t>
      </w:r>
    </w:p>
    <w:p>
      <w:pPr>
        <w:pStyle w:val="6"/>
        <w:numPr>
          <w:ilvl w:val="0"/>
          <w:numId w:val="0"/>
        </w:numPr>
        <w:tabs>
          <w:tab w:val="left" w:pos="426"/>
        </w:tabs>
        <w:suppressAutoHyphens/>
        <w:spacing w:after="120" w:line="360" w:lineRule="auto"/>
        <w:ind w:left="66" w:leftChars="0"/>
        <w:rPr>
          <w:rFonts w:ascii="Arial" w:hAnsi="Arial" w:eastAsia="Times New Roman" w:cs="Arial"/>
          <w:b/>
          <w:bCs/>
          <w:sz w:val="24"/>
          <w:szCs w:val="24"/>
          <w:lang w:eastAsia="ar-SA"/>
        </w:rPr>
      </w:pPr>
    </w:p>
    <w:p>
      <w:pPr>
        <w:pStyle w:val="6"/>
        <w:numPr>
          <w:ilvl w:val="0"/>
          <w:numId w:val="0"/>
        </w:numPr>
        <w:tabs>
          <w:tab w:val="left" w:pos="426"/>
        </w:tabs>
        <w:spacing w:line="360" w:lineRule="auto"/>
        <w:ind w:left="66" w:leftChars="0"/>
        <w:rPr>
          <w:rFonts w:ascii="Arial" w:hAnsi="Arial" w:eastAsia="Times New Roman" w:cs="Arial"/>
          <w:b/>
          <w:bCs/>
          <w:sz w:val="24"/>
          <w:szCs w:val="24"/>
          <w:lang w:eastAsia="ar-SA"/>
        </w:rPr>
      </w:pPr>
    </w:p>
    <w:sectPr>
      <w:pgSz w:w="11906" w:h="16838"/>
      <w:pgMar w:top="1701" w:right="1134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OpenSymbol">
    <w:altName w:val="MS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 w:tentative="0">
      <w:start w:val="0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Arial"/>
      </w:rPr>
    </w:lvl>
  </w:abstractNum>
  <w:abstractNum w:abstractNumId="1">
    <w:nsid w:val="00000007"/>
    <w:multiLevelType w:val="multilevel"/>
    <w:tmpl w:val="00000007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"/>
      <w:lvlJc w:val="left"/>
      <w:pPr>
        <w:tabs>
          <w:tab w:val="left" w:pos="1800"/>
        </w:tabs>
        <w:ind w:left="1800" w:hanging="360"/>
      </w:pPr>
      <w:rPr>
        <w:rFonts w:ascii="Wingdings 2" w:hAnsi="Wingdings 2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"/>
      <w:lvlJc w:val="left"/>
      <w:pPr>
        <w:tabs>
          <w:tab w:val="left" w:pos="2880"/>
        </w:tabs>
        <w:ind w:left="2880" w:hanging="360"/>
      </w:pPr>
      <w:rPr>
        <w:rFonts w:ascii="Wingdings 2" w:hAnsi="Wingdings 2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8"/>
    <w:multiLevelType w:val="multilevel"/>
    <w:tmpl w:val="00000008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"/>
      <w:lvlJc w:val="left"/>
      <w:pPr>
        <w:tabs>
          <w:tab w:val="left" w:pos="1800"/>
        </w:tabs>
        <w:ind w:left="1800" w:hanging="360"/>
      </w:pPr>
      <w:rPr>
        <w:rFonts w:ascii="Wingdings 2" w:hAnsi="Wingdings 2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"/>
      <w:lvlJc w:val="left"/>
      <w:pPr>
        <w:tabs>
          <w:tab w:val="left" w:pos="2880"/>
        </w:tabs>
        <w:ind w:left="2880" w:hanging="360"/>
      </w:pPr>
      <w:rPr>
        <w:rFonts w:ascii="Wingdings 2" w:hAnsi="Wingdings 2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2AC32C9D"/>
    <w:multiLevelType w:val="multilevel"/>
    <w:tmpl w:val="2AC32C9D"/>
    <w:lvl w:ilvl="0" w:tentative="0">
      <w:start w:val="1"/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F4"/>
    <w:rsid w:val="00025FC3"/>
    <w:rsid w:val="001A4B62"/>
    <w:rsid w:val="00235B4A"/>
    <w:rsid w:val="002C7B97"/>
    <w:rsid w:val="004959B8"/>
    <w:rsid w:val="00496FF6"/>
    <w:rsid w:val="0054181C"/>
    <w:rsid w:val="00646C9C"/>
    <w:rsid w:val="007E6FAA"/>
    <w:rsid w:val="008922C4"/>
    <w:rsid w:val="00895F59"/>
    <w:rsid w:val="008D0487"/>
    <w:rsid w:val="009C39EC"/>
    <w:rsid w:val="00AA7FA2"/>
    <w:rsid w:val="00C05408"/>
    <w:rsid w:val="00DA2056"/>
    <w:rsid w:val="00DA7D86"/>
    <w:rsid w:val="00DE5D7B"/>
    <w:rsid w:val="00F10073"/>
    <w:rsid w:val="00F12942"/>
    <w:rsid w:val="00FA1CF4"/>
    <w:rsid w:val="09962FB7"/>
    <w:rsid w:val="2A7740C1"/>
    <w:rsid w:val="30480DE9"/>
    <w:rsid w:val="32A03E57"/>
    <w:rsid w:val="4DD27E54"/>
    <w:rsid w:val="5746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Texto de balão Char"/>
    <w:basedOn w:val="3"/>
    <w:link w:val="2"/>
    <w:semiHidden/>
    <w:uiPriority w:val="99"/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642</Characters>
  <Lines>5</Lines>
  <Paragraphs>1</Paragraphs>
  <TotalTime>3</TotalTime>
  <ScaleCrop>false</ScaleCrop>
  <LinksUpToDate>false</LinksUpToDate>
  <CharactersWithSpaces>759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2017-07-13T22:47:00Z</dcterms:created>
  <dc:creator>Caroline de Paula</dc:creator>
  <cp:lastModifiedBy>Cliente</cp:lastModifiedBy>
  <cp:lastPrinted>2017-07-14T01:57:00Z</cp:lastPrinted>
  <dcterms:modified xsi:type="dcterms:W3CDTF">2019-03-20T04:58:29Z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1046-10.2.0.7635</vt:lpwstr>
  </property>
</Properties>
</file>